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E19BA" w14:textId="77777777" w:rsidR="003436AF" w:rsidRPr="006B63B8" w:rsidRDefault="006B63B8" w:rsidP="006B63B8">
      <w:r w:rsidRPr="006B63B8">
        <w:t>http://www.mma.ru/education/faculties/lech/cath/ft2/snk.html</w:t>
      </w:r>
      <w:bookmarkStart w:id="0" w:name="_GoBack"/>
      <w:bookmarkEnd w:id="0"/>
    </w:p>
    <w:p w14:paraId="492DEE07" w14:textId="77777777" w:rsidR="003436AF" w:rsidRPr="006B63B8" w:rsidRDefault="003436AF" w:rsidP="006B63B8">
      <w:pPr>
        <w:pStyle w:val="Heading1"/>
      </w:pPr>
      <w:r w:rsidRPr="006B63B8">
        <w:t>Студенческий научный кружок кафедры</w:t>
      </w:r>
    </w:p>
    <w:p w14:paraId="02116D3F" w14:textId="77777777" w:rsidR="003436AF" w:rsidRPr="006B63B8" w:rsidRDefault="003436AF" w:rsidP="006B63B8">
      <w:r w:rsidRPr="006B63B8">
        <w:t>В течение многих лет на кафедре успешно работает студенческий научный кружок, на котором обсуждаются актуальные вопросы клиники внутренних болезней. В СНК ежегодно занимается 20-30 студентов IV-VI курсов лечебного факультета. Заседания кружка проходят 2 раза в месяц по средам в 16:30 в УКБ №4.</w:t>
      </w:r>
    </w:p>
    <w:p w14:paraId="7198B02C" w14:textId="77777777" w:rsidR="003436AF" w:rsidRPr="006B63B8" w:rsidRDefault="003436AF" w:rsidP="006B63B8">
      <w:r w:rsidRPr="006B63B8">
        <w:t xml:space="preserve">Общее руководство СНК осуществляет заведующий кафедрой, профессор Валерий Иванович </w:t>
      </w:r>
      <w:proofErr w:type="spellStart"/>
      <w:r w:rsidRPr="006B63B8">
        <w:t>Подзолков</w:t>
      </w:r>
      <w:proofErr w:type="spellEnd"/>
      <w:r w:rsidRPr="006B63B8">
        <w:t xml:space="preserve">, кураторы кружка — доценты Михаил Владимирович Писарев и Татьяна Сергеевна </w:t>
      </w:r>
      <w:proofErr w:type="spellStart"/>
      <w:r w:rsidRPr="006B63B8">
        <w:t>Варгина</w:t>
      </w:r>
      <w:proofErr w:type="spellEnd"/>
      <w:r w:rsidRPr="006B63B8">
        <w:t>.</w:t>
      </w:r>
    </w:p>
    <w:p w14:paraId="09AB8139" w14:textId="77777777" w:rsidR="003436AF" w:rsidRPr="006B63B8" w:rsidRDefault="003436AF" w:rsidP="006B63B8"/>
    <w:p w14:paraId="13892E38" w14:textId="77777777" w:rsidR="003436AF" w:rsidRPr="006B63B8" w:rsidRDefault="003436AF" w:rsidP="006B63B8">
      <w:r w:rsidRPr="006B63B8">
        <w:t>Староста кружка в учебном году 2016/2017 - Павел Чабан varivilkaz@inbox.ru</w:t>
      </w:r>
    </w:p>
    <w:p w14:paraId="10BECAE7" w14:textId="77777777" w:rsidR="003436AF" w:rsidRPr="006B63B8" w:rsidRDefault="003436AF" w:rsidP="006B63B8">
      <w:r w:rsidRPr="006B63B8">
        <w:t xml:space="preserve">Страница СНО в сети </w:t>
      </w:r>
      <w:proofErr w:type="spellStart"/>
      <w:r w:rsidRPr="006B63B8">
        <w:t>Vkontakte</w:t>
      </w:r>
      <w:proofErr w:type="spellEnd"/>
      <w:r w:rsidRPr="006B63B8">
        <w:t xml:space="preserve"> - </w:t>
      </w:r>
      <w:hyperlink r:id="rId5" w:history="1">
        <w:r w:rsidRPr="006B63B8">
          <w:t>http://vk.com/snk2fakter</w:t>
        </w:r>
      </w:hyperlink>
    </w:p>
    <w:p w14:paraId="027AA802" w14:textId="77777777" w:rsidR="003436AF" w:rsidRPr="006B63B8" w:rsidRDefault="003436AF" w:rsidP="006B63B8"/>
    <w:p w14:paraId="368C0F06" w14:textId="77777777" w:rsidR="003436AF" w:rsidRPr="006B63B8" w:rsidRDefault="003436AF" w:rsidP="006B63B8">
      <w:pPr>
        <w:pStyle w:val="Heading2"/>
      </w:pPr>
      <w:r w:rsidRPr="006B63B8">
        <w:t>Расписание занятий в 2016-2017 гг.</w:t>
      </w:r>
    </w:p>
    <w:p w14:paraId="362918CC" w14:textId="77777777" w:rsidR="003436AF" w:rsidRPr="006B63B8" w:rsidRDefault="003436AF" w:rsidP="006B63B8">
      <w:r w:rsidRPr="006B63B8">
        <w:t>1. 21 сентября 2016 года</w:t>
      </w:r>
    </w:p>
    <w:p w14:paraId="61A91CC1" w14:textId="77777777" w:rsidR="003436AF" w:rsidRPr="006B63B8" w:rsidRDefault="003436AF" w:rsidP="006B63B8">
      <w:r w:rsidRPr="006B63B8">
        <w:t>Организационные вопросы: разбор тем и клинических случаев для докладов.</w:t>
      </w:r>
    </w:p>
    <w:p w14:paraId="2FC0FF5E" w14:textId="77777777" w:rsidR="003436AF" w:rsidRPr="006B63B8" w:rsidRDefault="003436AF" w:rsidP="006B63B8">
      <w:r w:rsidRPr="006B63B8">
        <w:t xml:space="preserve">Новости медицины: Последние рекомендации Канадского Кардиологического Общества по ведению пациентов с фибрилляцией предсердий и их лечение; достижения в области лечения диабетической </w:t>
      </w:r>
      <w:proofErr w:type="spellStart"/>
      <w:r w:rsidRPr="006B63B8">
        <w:t>полинейропатии</w:t>
      </w:r>
      <w:proofErr w:type="spellEnd"/>
    </w:p>
    <w:p w14:paraId="1A11782A" w14:textId="77777777" w:rsidR="003436AF" w:rsidRPr="006B63B8" w:rsidRDefault="003436AF" w:rsidP="006B63B8">
      <w:r w:rsidRPr="006B63B8">
        <w:t>2. 5 октября 2016 года. Доклады на темы:</w:t>
      </w:r>
    </w:p>
    <w:p w14:paraId="2B3BB3E2" w14:textId="77777777" w:rsidR="003436AF" w:rsidRPr="006B63B8" w:rsidRDefault="003436AF" w:rsidP="006B63B8">
      <w:proofErr w:type="spellStart"/>
      <w:r w:rsidRPr="006B63B8">
        <w:t>Дилатационная</w:t>
      </w:r>
      <w:proofErr w:type="spellEnd"/>
      <w:r w:rsidRPr="006B63B8">
        <w:t xml:space="preserve"> </w:t>
      </w:r>
      <w:proofErr w:type="spellStart"/>
      <w:r w:rsidRPr="006B63B8">
        <w:t>кардиомиопатия</w:t>
      </w:r>
      <w:proofErr w:type="spellEnd"/>
      <w:r w:rsidRPr="006B63B8">
        <w:t>.</w:t>
      </w:r>
    </w:p>
    <w:p w14:paraId="2C70A9AA" w14:textId="77777777" w:rsidR="003436AF" w:rsidRPr="006B63B8" w:rsidRDefault="003436AF" w:rsidP="006B63B8">
      <w:r w:rsidRPr="006B63B8">
        <w:t>Интерстициальная пневмония: особенности диагностики и лечения.</w:t>
      </w:r>
    </w:p>
    <w:p w14:paraId="792999F3" w14:textId="77777777" w:rsidR="003436AF" w:rsidRPr="006B63B8" w:rsidRDefault="003436AF" w:rsidP="006B63B8">
      <w:r w:rsidRPr="006B63B8">
        <w:t>3. 19 октября 2016 года</w:t>
      </w:r>
    </w:p>
    <w:p w14:paraId="4C03EC26" w14:textId="77777777" w:rsidR="003436AF" w:rsidRPr="006B63B8" w:rsidRDefault="003436AF" w:rsidP="006B63B8">
      <w:r w:rsidRPr="006B63B8">
        <w:t>Клинический доклад больного. Докладывает Братчикова Алина, 4 курс 64 группа.</w:t>
      </w:r>
    </w:p>
    <w:p w14:paraId="4D8744CC" w14:textId="77777777" w:rsidR="003436AF" w:rsidRPr="006B63B8" w:rsidRDefault="003436AF" w:rsidP="006B63B8">
      <w:r w:rsidRPr="006B63B8">
        <w:t xml:space="preserve">Справка по заболеванию данного пациента. Докладывает Валерия </w:t>
      </w:r>
      <w:proofErr w:type="spellStart"/>
      <w:r w:rsidRPr="006B63B8">
        <w:t>Аманатова</w:t>
      </w:r>
      <w:proofErr w:type="spellEnd"/>
      <w:r w:rsidRPr="006B63B8">
        <w:t>, 5 курс 40 группа</w:t>
      </w:r>
    </w:p>
    <w:p w14:paraId="59671B87" w14:textId="77777777" w:rsidR="003436AF" w:rsidRPr="006B63B8" w:rsidRDefault="003436AF" w:rsidP="006B63B8">
      <w:r w:rsidRPr="006B63B8">
        <w:t>4. 2 ноября 2016 года. Доклады на темы:</w:t>
      </w:r>
    </w:p>
    <w:p w14:paraId="6397E694" w14:textId="77777777" w:rsidR="003436AF" w:rsidRPr="006B63B8" w:rsidRDefault="003436AF" w:rsidP="006B63B8">
      <w:r w:rsidRPr="006B63B8">
        <w:t xml:space="preserve">Гепаторенальный и </w:t>
      </w:r>
      <w:proofErr w:type="spellStart"/>
      <w:r w:rsidRPr="006B63B8">
        <w:t>гепатопульмонарный</w:t>
      </w:r>
      <w:proofErr w:type="spellEnd"/>
      <w:r w:rsidRPr="006B63B8">
        <w:t xml:space="preserve"> синдромы. Докладывает Валерия </w:t>
      </w:r>
      <w:proofErr w:type="spellStart"/>
      <w:r w:rsidRPr="006B63B8">
        <w:t>Аманатова</w:t>
      </w:r>
      <w:proofErr w:type="spellEnd"/>
      <w:r w:rsidRPr="006B63B8">
        <w:t>, 5 курс 40 группа.</w:t>
      </w:r>
    </w:p>
    <w:p w14:paraId="5575A21E" w14:textId="77777777" w:rsidR="003436AF" w:rsidRPr="006B63B8" w:rsidRDefault="003436AF" w:rsidP="006B63B8">
      <w:r w:rsidRPr="006B63B8">
        <w:t xml:space="preserve">Нарушения мозгового кровообращения при </w:t>
      </w:r>
      <w:proofErr w:type="spellStart"/>
      <w:r w:rsidRPr="006B63B8">
        <w:t>тромбофилиях</w:t>
      </w:r>
      <w:proofErr w:type="spellEnd"/>
      <w:r w:rsidRPr="006B63B8">
        <w:t xml:space="preserve">. Докладывает Сабина </w:t>
      </w:r>
      <w:proofErr w:type="spellStart"/>
      <w:r w:rsidRPr="006B63B8">
        <w:t>Биннатова</w:t>
      </w:r>
      <w:proofErr w:type="spellEnd"/>
      <w:r w:rsidRPr="006B63B8">
        <w:t>, 5 курс 55 группа.</w:t>
      </w:r>
    </w:p>
    <w:p w14:paraId="1CD93763" w14:textId="77777777" w:rsidR="003436AF" w:rsidRPr="006B63B8" w:rsidRDefault="003436AF" w:rsidP="006B63B8">
      <w:r w:rsidRPr="006B63B8">
        <w:t>5. 10 ноября 2016 года</w:t>
      </w:r>
    </w:p>
    <w:p w14:paraId="542E8650" w14:textId="77777777" w:rsidR="003436AF" w:rsidRPr="006B63B8" w:rsidRDefault="003436AF" w:rsidP="006B63B8"/>
    <w:p w14:paraId="17E3917E" w14:textId="77777777" w:rsidR="003436AF" w:rsidRPr="006B63B8" w:rsidRDefault="003436AF" w:rsidP="006B63B8">
      <w:r w:rsidRPr="006B63B8">
        <w:t>Совместное заседание с СНК Спортивной медицины.</w:t>
      </w:r>
    </w:p>
    <w:p w14:paraId="10514DDE" w14:textId="77777777" w:rsidR="003436AF" w:rsidRPr="006B63B8" w:rsidRDefault="003436AF" w:rsidP="006B63B8">
      <w:r w:rsidRPr="006B63B8">
        <w:t>Повестка дня:</w:t>
      </w:r>
    </w:p>
    <w:p w14:paraId="1A24EEE1" w14:textId="77777777" w:rsidR="003436AF" w:rsidRPr="006B63B8" w:rsidRDefault="003436AF" w:rsidP="006B63B8">
      <w:r w:rsidRPr="006B63B8">
        <w:t>1) Гипертрофия миокарда у молодых пациентов</w:t>
      </w:r>
    </w:p>
    <w:p w14:paraId="15ECEE2E" w14:textId="77777777" w:rsidR="003436AF" w:rsidRPr="006B63B8" w:rsidRDefault="003436AF" w:rsidP="006B63B8">
      <w:r w:rsidRPr="006B63B8">
        <w:t xml:space="preserve">2) </w:t>
      </w:r>
      <w:proofErr w:type="spellStart"/>
      <w:r w:rsidRPr="006B63B8">
        <w:t>Тредмил</w:t>
      </w:r>
      <w:proofErr w:type="spellEnd"/>
      <w:r w:rsidRPr="006B63B8">
        <w:t>-тест</w:t>
      </w:r>
    </w:p>
    <w:p w14:paraId="3D7A1648" w14:textId="77777777" w:rsidR="003436AF" w:rsidRPr="006B63B8" w:rsidRDefault="003436AF" w:rsidP="006B63B8">
      <w:r w:rsidRPr="006B63B8">
        <w:t>3) Особенности биохимических показателей у спортсменов</w:t>
      </w:r>
    </w:p>
    <w:p w14:paraId="0FB58B25" w14:textId="77777777" w:rsidR="003436AF" w:rsidRPr="006B63B8" w:rsidRDefault="003436AF" w:rsidP="006B63B8"/>
    <w:p w14:paraId="42A7CCC1" w14:textId="77777777" w:rsidR="003436AF" w:rsidRPr="006B63B8" w:rsidRDefault="003436AF" w:rsidP="006B63B8">
      <w:r w:rsidRPr="006B63B8">
        <w:t>6. 7 декабря 2016 года Доклады</w:t>
      </w:r>
    </w:p>
    <w:p w14:paraId="3A66D870" w14:textId="77777777" w:rsidR="003436AF" w:rsidRPr="006B63B8" w:rsidRDefault="003436AF" w:rsidP="006B63B8">
      <w:r w:rsidRPr="006B63B8">
        <w:t xml:space="preserve">Стресс-индуцированная </w:t>
      </w:r>
      <w:proofErr w:type="spellStart"/>
      <w:r w:rsidRPr="006B63B8">
        <w:t>кардиомиопатия</w:t>
      </w:r>
      <w:proofErr w:type="spellEnd"/>
    </w:p>
    <w:p w14:paraId="168A0FBD" w14:textId="77777777" w:rsidR="003436AF" w:rsidRPr="006B63B8" w:rsidRDefault="003436AF" w:rsidP="006B63B8">
      <w:proofErr w:type="spellStart"/>
      <w:r w:rsidRPr="006B63B8">
        <w:t>Целиакия</w:t>
      </w:r>
      <w:proofErr w:type="spellEnd"/>
      <w:r w:rsidRPr="006B63B8">
        <w:t>: принципы современной диагностики и ведения больных</w:t>
      </w:r>
    </w:p>
    <w:p w14:paraId="498A9156" w14:textId="77777777" w:rsidR="003436AF" w:rsidRPr="006B63B8" w:rsidRDefault="003436AF" w:rsidP="006B63B8"/>
    <w:p w14:paraId="63F67B9D" w14:textId="77777777" w:rsidR="003436AF" w:rsidRPr="006B63B8" w:rsidRDefault="003436AF" w:rsidP="006B63B8"/>
    <w:p w14:paraId="01F11B0B" w14:textId="77777777" w:rsidR="003436AF" w:rsidRPr="006B63B8" w:rsidRDefault="003436AF" w:rsidP="006B63B8"/>
    <w:p w14:paraId="19A722C8" w14:textId="77777777" w:rsidR="003436AF" w:rsidRPr="006B63B8" w:rsidRDefault="003436AF" w:rsidP="006B63B8">
      <w:r w:rsidRPr="006B63B8">
        <w:t>Студенты активно участвуют в проведении клинических разборов. Студентам 4-6 курсов предоставляется возможность научной деятельности под руководством преподавателей в рамках тем кафедры.</w:t>
      </w:r>
    </w:p>
    <w:p w14:paraId="3BEE0576" w14:textId="77777777" w:rsidR="003436AF" w:rsidRPr="006B63B8" w:rsidRDefault="003436AF" w:rsidP="006B63B8"/>
    <w:p w14:paraId="35545031" w14:textId="77777777" w:rsidR="003436AF" w:rsidRPr="006B63B8" w:rsidRDefault="003436AF" w:rsidP="006B63B8">
      <w:pPr>
        <w:pStyle w:val="Heading2"/>
      </w:pPr>
      <w:r w:rsidRPr="006B63B8">
        <w:t>Приоритетные темы, предлагаемые студентам СНК для научной работы:</w:t>
      </w:r>
    </w:p>
    <w:p w14:paraId="7E9536D9" w14:textId="77777777" w:rsidR="003436AF" w:rsidRPr="006B63B8" w:rsidRDefault="003436AF" w:rsidP="006B63B8"/>
    <w:p w14:paraId="3D6614E0" w14:textId="77777777" w:rsidR="003436AF" w:rsidRPr="006B63B8" w:rsidRDefault="003436AF" w:rsidP="006B63B8">
      <w:r w:rsidRPr="006B63B8">
        <w:t>Артериальная гипертензия: гендерные аспекты, особенности течения в различных возрастных группах, современное индивидуализированное лечение</w:t>
      </w:r>
    </w:p>
    <w:p w14:paraId="103B9A89" w14:textId="77777777" w:rsidR="003436AF" w:rsidRPr="006B63B8" w:rsidRDefault="003436AF" w:rsidP="006B63B8">
      <w:r w:rsidRPr="006B63B8">
        <w:t>Хроническая сердечная недостаточность: современные методы диагностики и лечения</w:t>
      </w:r>
    </w:p>
    <w:p w14:paraId="59A44658" w14:textId="77777777" w:rsidR="003436AF" w:rsidRPr="006B63B8" w:rsidRDefault="003436AF" w:rsidP="006B63B8">
      <w:r w:rsidRPr="006B63B8">
        <w:t>Нарушения микроциркуляции при заболеваниях сердечно-сосудистой системы</w:t>
      </w:r>
    </w:p>
    <w:p w14:paraId="0E2B903D" w14:textId="77777777" w:rsidR="003436AF" w:rsidRPr="006B63B8" w:rsidRDefault="003436AF" w:rsidP="006B63B8">
      <w:r w:rsidRPr="006B63B8">
        <w:t>Нарушения сердечного ритма: особенности диагностики и лечения</w:t>
      </w:r>
    </w:p>
    <w:p w14:paraId="384927B6" w14:textId="77777777" w:rsidR="003436AF" w:rsidRPr="006B63B8" w:rsidRDefault="003436AF" w:rsidP="006B63B8">
      <w:r w:rsidRPr="006B63B8">
        <w:t>Патология внутренних органов при сахарном диабете</w:t>
      </w:r>
    </w:p>
    <w:p w14:paraId="698549C1" w14:textId="77777777" w:rsidR="003436AF" w:rsidRPr="006B63B8" w:rsidRDefault="003436AF" w:rsidP="006B63B8">
      <w:r w:rsidRPr="006B63B8">
        <w:t>Метаболический синдром</w:t>
      </w:r>
    </w:p>
    <w:p w14:paraId="396B6CBF" w14:textId="77777777" w:rsidR="003436AF" w:rsidRPr="006B63B8" w:rsidRDefault="003436AF" w:rsidP="006B63B8">
      <w:r w:rsidRPr="006B63B8">
        <w:t>Диагностика и лечение заболеваний органов дыхания</w:t>
      </w:r>
    </w:p>
    <w:p w14:paraId="6937A9FC" w14:textId="77777777" w:rsidR="003436AF" w:rsidRPr="006B63B8" w:rsidRDefault="003436AF" w:rsidP="006B63B8"/>
    <w:p w14:paraId="17811725" w14:textId="77777777" w:rsidR="003436AF" w:rsidRPr="006B63B8" w:rsidRDefault="003436AF" w:rsidP="006B63B8">
      <w:r w:rsidRPr="006B63B8">
        <w:t xml:space="preserve">Результаты исследований публикуются в виде тезисов и статей в ведущих российских и зарубежных медицинских журналах и тезисов на различных научных конференциях, докладываются в виде стендовых докладов на студенческих конференциях. За последние 10 </w:t>
      </w:r>
      <w:r w:rsidRPr="006B63B8">
        <w:lastRenderedPageBreak/>
        <w:t>лет членами кружка опубликовано более 30 статей и тезисов в центральных медицинских журналах и сборниках материалов научно-практических конференций.</w:t>
      </w:r>
    </w:p>
    <w:p w14:paraId="4E619DD0" w14:textId="77777777" w:rsidR="003436AF" w:rsidRPr="006B63B8" w:rsidRDefault="003436AF" w:rsidP="006B63B8"/>
    <w:p w14:paraId="11F01752" w14:textId="77777777" w:rsidR="003436AF" w:rsidRPr="006B63B8" w:rsidRDefault="003436AF" w:rsidP="006B63B8">
      <w:r w:rsidRPr="006B63B8">
        <w:t xml:space="preserve">Работы студентов-членов СНК были неоднократно отмечены призовыми местами на научных конференциях. Так, работа студентки </w:t>
      </w:r>
      <w:proofErr w:type="spellStart"/>
      <w:r w:rsidRPr="006B63B8">
        <w:t>Н.Галаниной</w:t>
      </w:r>
      <w:proofErr w:type="spellEnd"/>
      <w:r w:rsidRPr="006B63B8">
        <w:t xml:space="preserve"> в 2001 году была удостоена золотой медали имени Н.И. Пирогова «за лучшую студенческую научную работу». В 2003 году кружок кафедры факультетской терапии №2 был награжден почетным дипломом «за большие успехи в развитии студенческого научного движения».</w:t>
      </w:r>
    </w:p>
    <w:p w14:paraId="42BB67B3" w14:textId="77777777" w:rsidR="003436AF" w:rsidRPr="006B63B8" w:rsidRDefault="003436AF" w:rsidP="006B63B8">
      <w:r w:rsidRPr="006B63B8">
        <w:t>В 2007 году команда во главе со своим капитаном Леонидом Петровым заняла первое место с вручением уникального “Золотого стетоскопа” на первой терапевтической олимпиаде Московской медицинской академии. Интервью с легендарным капитаном было опубликовано в “Медицинской академии”. В последующем команда нашего кружка еще дважды занимала первые места и 5 раз получала призовые места на ежегодных олимпиадах "Золотой стетоскоп", проводимых Университетом.</w:t>
      </w:r>
    </w:p>
    <w:p w14:paraId="2A861FBC" w14:textId="77777777" w:rsidR="003436AF" w:rsidRPr="006B63B8" w:rsidRDefault="003436AF" w:rsidP="006B63B8">
      <w:r w:rsidRPr="006B63B8">
        <w:t xml:space="preserve">Работа студента </w:t>
      </w:r>
      <w:proofErr w:type="spellStart"/>
      <w:r w:rsidRPr="006B63B8">
        <w:t>Навасардяна</w:t>
      </w:r>
      <w:proofErr w:type="spellEnd"/>
      <w:r w:rsidRPr="006B63B8">
        <w:t xml:space="preserve"> А. по </w:t>
      </w:r>
      <w:proofErr w:type="spellStart"/>
      <w:r w:rsidRPr="006B63B8">
        <w:t>спироэргометрии</w:t>
      </w:r>
      <w:proofErr w:type="spellEnd"/>
      <w:r w:rsidRPr="006B63B8">
        <w:t xml:space="preserve"> заняла призовое место на итоговой научной конференции молодых исследователей «Татьянин день» (2011), клинический разбор на тему «Лёгочный </w:t>
      </w:r>
      <w:proofErr w:type="spellStart"/>
      <w:r w:rsidRPr="006B63B8">
        <w:t>мукормикоз</w:t>
      </w:r>
      <w:proofErr w:type="spellEnd"/>
      <w:r w:rsidRPr="006B63B8">
        <w:t>» студентки Кузьминой А. награждён дипломом II степени на 6-й Всероссийской практической конференции студентов и молодых ученых (</w:t>
      </w:r>
      <w:proofErr w:type="spellStart"/>
      <w:r w:rsidRPr="006B63B8">
        <w:t>Гаазовские</w:t>
      </w:r>
      <w:proofErr w:type="spellEnd"/>
      <w:r w:rsidRPr="006B63B8">
        <w:t xml:space="preserve"> чтения) (2012). В 2013 г. работа </w:t>
      </w:r>
      <w:proofErr w:type="spellStart"/>
      <w:r w:rsidRPr="006B63B8">
        <w:t>А.Кузьминой</w:t>
      </w:r>
      <w:proofErr w:type="spellEnd"/>
      <w:r w:rsidRPr="006B63B8">
        <w:t xml:space="preserve"> была награждена дипломом 1 степени на конференции </w:t>
      </w:r>
      <w:proofErr w:type="spellStart"/>
      <w:r w:rsidRPr="006B63B8">
        <w:t>MedWays</w:t>
      </w:r>
      <w:proofErr w:type="spellEnd"/>
      <w:r w:rsidRPr="006B63B8">
        <w:t>.</w:t>
      </w:r>
    </w:p>
    <w:p w14:paraId="767C43BD" w14:textId="77777777" w:rsidR="003436AF" w:rsidRPr="006B63B8" w:rsidRDefault="003436AF" w:rsidP="006B63B8">
      <w:r w:rsidRPr="006B63B8">
        <w:t>В 2013 году СНК кафедры факультетской терапии №2 был награжден почетной грамотой как лучший кружок СНО секции «Терапия».</w:t>
      </w:r>
    </w:p>
    <w:p w14:paraId="183F9EB3" w14:textId="77777777" w:rsidR="003436AF" w:rsidRPr="006B63B8" w:rsidRDefault="003436AF" w:rsidP="006B63B8"/>
    <w:p w14:paraId="5BB80860" w14:textId="77777777" w:rsidR="003436AF" w:rsidRPr="006B63B8" w:rsidRDefault="003436AF" w:rsidP="006B63B8">
      <w:r w:rsidRPr="006B63B8">
        <w:t>После окончания Университета кружковцы пользуются приоритетом при зачислении в клиническую ординатуру и аспирантуру на кафедре, продолжая научную деятельность.</w:t>
      </w:r>
    </w:p>
    <w:p w14:paraId="3E26326D" w14:textId="77777777" w:rsidR="003436AF" w:rsidRPr="006B63B8" w:rsidRDefault="003436AF" w:rsidP="006B63B8"/>
    <w:p w14:paraId="5A695A7C" w14:textId="77777777" w:rsidR="003436AF" w:rsidRPr="006B63B8" w:rsidRDefault="003436AF" w:rsidP="006B63B8"/>
    <w:p w14:paraId="16C12D8D" w14:textId="77777777" w:rsidR="003436AF" w:rsidRPr="006B63B8" w:rsidRDefault="003436AF" w:rsidP="006B63B8"/>
    <w:p w14:paraId="0BFD4049" w14:textId="77777777" w:rsidR="003436AF" w:rsidRDefault="003436AF" w:rsidP="006B63B8"/>
    <w:p w14:paraId="0D97DDA1" w14:textId="77777777" w:rsidR="006B63B8" w:rsidRDefault="006B63B8" w:rsidP="006B63B8"/>
    <w:p w14:paraId="161E2A4E" w14:textId="77777777" w:rsidR="006B63B8" w:rsidRPr="006B63B8" w:rsidRDefault="006B63B8" w:rsidP="006B63B8"/>
    <w:p w14:paraId="1E49AA62" w14:textId="77777777" w:rsidR="003436AF" w:rsidRPr="006B63B8" w:rsidRDefault="003436AF" w:rsidP="006B63B8"/>
    <w:p w14:paraId="0B1A4659" w14:textId="77777777" w:rsidR="003436AF" w:rsidRPr="006B63B8" w:rsidRDefault="003436AF" w:rsidP="006B63B8"/>
    <w:p w14:paraId="0A098885" w14:textId="77777777" w:rsidR="003436AF" w:rsidRPr="006B63B8" w:rsidRDefault="003436AF" w:rsidP="006B63B8"/>
    <w:p w14:paraId="2AC71508" w14:textId="77777777" w:rsidR="003436AF" w:rsidRPr="006B63B8" w:rsidRDefault="003436AF" w:rsidP="006B63B8"/>
    <w:p w14:paraId="327EAF05" w14:textId="77777777" w:rsidR="003436AF" w:rsidRPr="006B63B8" w:rsidRDefault="006B63B8" w:rsidP="006B63B8">
      <w:r w:rsidRPr="006B63B8">
        <w:drawing>
          <wp:anchor distT="0" distB="0" distL="114300" distR="114300" simplePos="0" relativeHeight="251659264" behindDoc="0" locked="0" layoutInCell="1" allowOverlap="1" wp14:anchorId="5F8394A7" wp14:editId="55EAB165">
            <wp:simplePos x="0" y="0"/>
            <wp:positionH relativeFrom="column">
              <wp:posOffset>-110868</wp:posOffset>
            </wp:positionH>
            <wp:positionV relativeFrom="paragraph">
              <wp:posOffset>-492193</wp:posOffset>
            </wp:positionV>
            <wp:extent cx="4900930" cy="3041650"/>
            <wp:effectExtent l="0" t="0" r="127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D27DC" w14:textId="77777777" w:rsidR="003436AF" w:rsidRPr="006B63B8" w:rsidRDefault="003436AF" w:rsidP="006B63B8"/>
    <w:p w14:paraId="30BF02FB" w14:textId="77777777" w:rsidR="003436AF" w:rsidRPr="006B63B8" w:rsidRDefault="003436AF" w:rsidP="006B63B8"/>
    <w:p w14:paraId="2AE22BC7" w14:textId="77777777" w:rsidR="003436AF" w:rsidRPr="006B63B8" w:rsidRDefault="003436AF" w:rsidP="006B63B8"/>
    <w:p w14:paraId="41B64DE8" w14:textId="77777777" w:rsidR="003436AF" w:rsidRPr="006B63B8" w:rsidRDefault="003436AF" w:rsidP="006B63B8"/>
    <w:p w14:paraId="09D7843E" w14:textId="77777777" w:rsidR="003436AF" w:rsidRPr="006B63B8" w:rsidRDefault="003436AF" w:rsidP="006B63B8"/>
    <w:p w14:paraId="2BF8F286" w14:textId="77777777" w:rsidR="003436AF" w:rsidRPr="006B63B8" w:rsidRDefault="003436AF" w:rsidP="006B63B8"/>
    <w:p w14:paraId="087CDAC5" w14:textId="77777777" w:rsidR="003436AF" w:rsidRPr="006B63B8" w:rsidRDefault="003436AF" w:rsidP="006B63B8"/>
    <w:p w14:paraId="38E1741C" w14:textId="77777777" w:rsidR="003436AF" w:rsidRPr="006B63B8" w:rsidRDefault="003436AF" w:rsidP="006B63B8"/>
    <w:p w14:paraId="3C302705" w14:textId="77777777" w:rsidR="003436AF" w:rsidRPr="006B63B8" w:rsidRDefault="003436AF" w:rsidP="006B63B8"/>
    <w:p w14:paraId="1E55C448" w14:textId="77777777" w:rsidR="003436AF" w:rsidRPr="006B63B8" w:rsidRDefault="003436AF" w:rsidP="006B63B8">
      <w:r w:rsidRPr="006B63B8">
        <w:t>"Золотой стетоскоп" - приз ежегодной студенческой Олимпиады по терапии, неоднократно завоеванный нашими студентами</w:t>
      </w:r>
    </w:p>
    <w:p w14:paraId="5B57D359" w14:textId="77777777" w:rsidR="003436AF" w:rsidRPr="006B63B8" w:rsidRDefault="003436AF" w:rsidP="006B63B8">
      <w:r w:rsidRPr="006B63B8">
        <w:drawing>
          <wp:anchor distT="0" distB="0" distL="114300" distR="114300" simplePos="0" relativeHeight="251660288" behindDoc="0" locked="0" layoutInCell="1" allowOverlap="1" wp14:anchorId="1296885F" wp14:editId="33FA5FC8">
            <wp:simplePos x="0" y="0"/>
            <wp:positionH relativeFrom="column">
              <wp:posOffset>365</wp:posOffset>
            </wp:positionH>
            <wp:positionV relativeFrom="paragraph">
              <wp:posOffset>125460</wp:posOffset>
            </wp:positionV>
            <wp:extent cx="4065905" cy="2706370"/>
            <wp:effectExtent l="0" t="0" r="0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3EB53" w14:textId="77777777" w:rsidR="003436AF" w:rsidRPr="006B63B8" w:rsidRDefault="003436AF" w:rsidP="006B63B8"/>
    <w:p w14:paraId="5577C1DE" w14:textId="77777777" w:rsidR="003436AF" w:rsidRPr="006B63B8" w:rsidRDefault="003436AF" w:rsidP="006B63B8"/>
    <w:p w14:paraId="6E553F02" w14:textId="77777777" w:rsidR="003436AF" w:rsidRPr="006B63B8" w:rsidRDefault="003436AF" w:rsidP="006B63B8"/>
    <w:p w14:paraId="575F1601" w14:textId="77777777" w:rsidR="003436AF" w:rsidRPr="006B63B8" w:rsidRDefault="003436AF" w:rsidP="006B63B8"/>
    <w:p w14:paraId="75DBFBF4" w14:textId="77777777" w:rsidR="003436AF" w:rsidRPr="006B63B8" w:rsidRDefault="003436AF" w:rsidP="006B63B8"/>
    <w:p w14:paraId="135DA672" w14:textId="77777777" w:rsidR="003436AF" w:rsidRPr="006B63B8" w:rsidRDefault="003436AF" w:rsidP="006B63B8"/>
    <w:p w14:paraId="0AC71EFC" w14:textId="77777777" w:rsidR="003436AF" w:rsidRPr="006B63B8" w:rsidRDefault="003436AF" w:rsidP="006B63B8"/>
    <w:p w14:paraId="13FC6C89" w14:textId="77777777" w:rsidR="003436AF" w:rsidRPr="006B63B8" w:rsidRDefault="003436AF" w:rsidP="006B63B8"/>
    <w:p w14:paraId="55DC8614" w14:textId="77777777" w:rsidR="003436AF" w:rsidRPr="006B63B8" w:rsidRDefault="003436AF" w:rsidP="006B63B8"/>
    <w:p w14:paraId="0810A3F5" w14:textId="77777777" w:rsidR="003436AF" w:rsidRPr="006B63B8" w:rsidRDefault="003436AF" w:rsidP="006B63B8"/>
    <w:p w14:paraId="016E96B2" w14:textId="77777777" w:rsidR="003436AF" w:rsidRPr="006B63B8" w:rsidRDefault="003436AF" w:rsidP="006B63B8"/>
    <w:p w14:paraId="0A97CFFB" w14:textId="77777777" w:rsidR="003436AF" w:rsidRPr="006B63B8" w:rsidRDefault="003436AF" w:rsidP="006B63B8">
      <w:r w:rsidRPr="006B63B8">
        <w:t>Наши студенты - победители одной из первых Олимпиад "Золотой стетоскоп"</w:t>
      </w:r>
    </w:p>
    <w:p w14:paraId="7D129531" w14:textId="77777777" w:rsidR="006B63B8" w:rsidRDefault="006B63B8" w:rsidP="006B63B8"/>
    <w:p w14:paraId="4CF2694E" w14:textId="77777777" w:rsidR="006B63B8" w:rsidRDefault="006B63B8" w:rsidP="006B63B8"/>
    <w:p w14:paraId="0ABEB82C" w14:textId="77777777" w:rsidR="006B63B8" w:rsidRDefault="006B63B8" w:rsidP="006B63B8"/>
    <w:p w14:paraId="51AC1380" w14:textId="77777777" w:rsidR="006B63B8" w:rsidRDefault="006B63B8" w:rsidP="006B63B8"/>
    <w:p w14:paraId="5174F316" w14:textId="77777777" w:rsidR="006B63B8" w:rsidRDefault="006B63B8" w:rsidP="006B63B8"/>
    <w:p w14:paraId="0E9E67D0" w14:textId="77777777" w:rsidR="006B63B8" w:rsidRDefault="006B63B8" w:rsidP="006B63B8"/>
    <w:p w14:paraId="6E0161B7" w14:textId="77777777" w:rsidR="006B63B8" w:rsidRDefault="006B63B8" w:rsidP="006B63B8"/>
    <w:p w14:paraId="460E8A70" w14:textId="77777777" w:rsidR="003436AF" w:rsidRPr="006B63B8" w:rsidRDefault="003436AF" w:rsidP="006B63B8">
      <w:r w:rsidRPr="006B63B8">
        <w:drawing>
          <wp:anchor distT="0" distB="0" distL="114300" distR="114300" simplePos="0" relativeHeight="251661312" behindDoc="0" locked="0" layoutInCell="1" allowOverlap="1" wp14:anchorId="27394922" wp14:editId="5BB77025">
            <wp:simplePos x="0" y="0"/>
            <wp:positionH relativeFrom="column">
              <wp:posOffset>114665</wp:posOffset>
            </wp:positionH>
            <wp:positionV relativeFrom="paragraph">
              <wp:posOffset>54394</wp:posOffset>
            </wp:positionV>
            <wp:extent cx="4327525" cy="26822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1C653" w14:textId="77777777" w:rsidR="003436AF" w:rsidRPr="006B63B8" w:rsidRDefault="003436AF" w:rsidP="006B63B8"/>
    <w:p w14:paraId="0E823D9D" w14:textId="77777777" w:rsidR="003436AF" w:rsidRPr="006B63B8" w:rsidRDefault="003436AF" w:rsidP="006B63B8"/>
    <w:p w14:paraId="3582733F" w14:textId="77777777" w:rsidR="003436AF" w:rsidRPr="006B63B8" w:rsidRDefault="003436AF" w:rsidP="006B63B8"/>
    <w:p w14:paraId="688C0F1A" w14:textId="77777777" w:rsidR="003436AF" w:rsidRPr="006B63B8" w:rsidRDefault="003436AF" w:rsidP="006B63B8"/>
    <w:p w14:paraId="602C42C4" w14:textId="77777777" w:rsidR="003436AF" w:rsidRPr="006B63B8" w:rsidRDefault="003436AF" w:rsidP="006B63B8"/>
    <w:p w14:paraId="1D0A4FBE" w14:textId="77777777" w:rsidR="003436AF" w:rsidRPr="006B63B8" w:rsidRDefault="003436AF" w:rsidP="006B63B8"/>
    <w:p w14:paraId="2FA1ED23" w14:textId="77777777" w:rsidR="003436AF" w:rsidRPr="006B63B8" w:rsidRDefault="003436AF" w:rsidP="006B63B8"/>
    <w:p w14:paraId="72132BA2" w14:textId="77777777" w:rsidR="003436AF" w:rsidRPr="006B63B8" w:rsidRDefault="003436AF" w:rsidP="006B63B8"/>
    <w:p w14:paraId="647DD079" w14:textId="77777777" w:rsidR="003436AF" w:rsidRPr="006B63B8" w:rsidRDefault="003436AF" w:rsidP="006B63B8"/>
    <w:p w14:paraId="49B39E14" w14:textId="77777777" w:rsidR="003436AF" w:rsidRPr="006B63B8" w:rsidRDefault="003436AF" w:rsidP="006B63B8"/>
    <w:p w14:paraId="0AC4433B" w14:textId="77777777" w:rsidR="003436AF" w:rsidRPr="006B63B8" w:rsidRDefault="003436AF" w:rsidP="006B63B8"/>
    <w:p w14:paraId="2653D95F" w14:textId="77777777" w:rsidR="003436AF" w:rsidRPr="006B63B8" w:rsidRDefault="003436AF" w:rsidP="006B63B8">
      <w:r w:rsidRPr="006B63B8">
        <w:t>Кружковцы-золотые призеры Олимпиады "Золотой стетоскоп" вместе со своими руководителями</w:t>
      </w:r>
    </w:p>
    <w:p w14:paraId="79C6C80E" w14:textId="77777777" w:rsidR="003436AF" w:rsidRPr="006B63B8" w:rsidRDefault="003436AF" w:rsidP="006B63B8"/>
    <w:sectPr w:rsidR="003436AF" w:rsidRPr="006B63B8" w:rsidSect="003436A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6AF"/>
    <w:rsid w:val="00252EAB"/>
    <w:rsid w:val="003436AF"/>
    <w:rsid w:val="003B64A5"/>
    <w:rsid w:val="00420D55"/>
    <w:rsid w:val="00430DB7"/>
    <w:rsid w:val="004D07B2"/>
    <w:rsid w:val="00506187"/>
    <w:rsid w:val="005B04AF"/>
    <w:rsid w:val="006B63B8"/>
    <w:rsid w:val="006E2C1A"/>
    <w:rsid w:val="00736D81"/>
    <w:rsid w:val="00747957"/>
    <w:rsid w:val="0090204B"/>
    <w:rsid w:val="00A7175E"/>
    <w:rsid w:val="00A86864"/>
    <w:rsid w:val="00E50EE0"/>
    <w:rsid w:val="00F7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0D6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EE0"/>
    <w:pPr>
      <w:spacing w:line="360" w:lineRule="auto"/>
      <w:jc w:val="both"/>
    </w:pPr>
    <w:rPr>
      <w:rFonts w:ascii="Times New Roman" w:hAnsi="Times New Roman" w:cs="Times New Roman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63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3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3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6B63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vk.com/snk2fakter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743</Words>
  <Characters>4238</Characters>
  <Application>Microsoft Macintosh Word</Application>
  <DocSecurity>0</DocSecurity>
  <Lines>35</Lines>
  <Paragraphs>9</Paragraphs>
  <ScaleCrop>false</ScaleCrop>
  <LinksUpToDate>false</LinksUpToDate>
  <CharactersWithSpaces>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Pisarev Mikhail</dc:creator>
  <cp:keywords/>
  <dc:description/>
  <cp:lastModifiedBy>Pisarev Mikhail</cp:lastModifiedBy>
  <cp:revision>1</cp:revision>
  <dcterms:created xsi:type="dcterms:W3CDTF">2016-11-17T11:39:00Z</dcterms:created>
  <dcterms:modified xsi:type="dcterms:W3CDTF">2016-11-17T11:47:00Z</dcterms:modified>
</cp:coreProperties>
</file>